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tbl>
      <w:tblPr>
        <w:tblW w:w="15360" w:type="dxa"/>
        <w:tblLook w:val="04A0" w:firstRow="1" w:lastRow="0" w:firstColumn="1" w:lastColumn="0" w:noHBand="0" w:noVBand="1"/>
      </w:tblPr>
      <w:tblGrid>
        <w:gridCol w:w="409"/>
        <w:gridCol w:w="13058"/>
        <w:gridCol w:w="1893"/>
      </w:tblGrid>
      <w:tr w:rsidR="002547B3" w:rsidRPr="00D44A7C" w14:paraId="7051A2DD" w14:textId="77777777" w:rsidTr="002547B3">
        <w:trPr>
          <w:trHeight w:val="227"/>
        </w:trPr>
        <w:tc>
          <w:tcPr>
            <w:tcW w:w="15360" w:type="dxa"/>
            <w:gridSpan w:val="3"/>
            <w:tcBorders>
              <w:top w:val="nil"/>
              <w:left w:val="nil"/>
              <w:bottom w:val="nil"/>
              <w:right w:val="nil"/>
            </w:tcBorders>
            <w:shd w:val="clear" w:color="auto" w:fill="auto"/>
            <w:vAlign w:val="bottom"/>
            <w:hideMark/>
          </w:tcPr>
          <w:p w14:paraId="2497D84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№68</w:t>
            </w:r>
          </w:p>
        </w:tc>
      </w:tr>
      <w:tr w:rsidR="002547B3" w:rsidRPr="00D44A7C" w14:paraId="2488566F" w14:textId="77777777" w:rsidTr="002547B3">
        <w:trPr>
          <w:trHeight w:val="227"/>
        </w:trPr>
        <w:tc>
          <w:tcPr>
            <w:tcW w:w="15360" w:type="dxa"/>
            <w:gridSpan w:val="3"/>
            <w:tcBorders>
              <w:top w:val="nil"/>
              <w:left w:val="nil"/>
              <w:bottom w:val="nil"/>
              <w:right w:val="nil"/>
            </w:tcBorders>
            <w:shd w:val="clear" w:color="auto" w:fill="auto"/>
            <w:vAlign w:val="bottom"/>
            <w:hideMark/>
          </w:tcPr>
          <w:p w14:paraId="06E1EE87"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3A6E6DB" w14:textId="77777777" w:rsidTr="002547B3">
        <w:trPr>
          <w:trHeight w:val="227"/>
        </w:trPr>
        <w:tc>
          <w:tcPr>
            <w:tcW w:w="15360" w:type="dxa"/>
            <w:gridSpan w:val="3"/>
            <w:tcBorders>
              <w:top w:val="nil"/>
              <w:left w:val="nil"/>
              <w:bottom w:val="nil"/>
              <w:right w:val="nil"/>
            </w:tcBorders>
            <w:shd w:val="clear" w:color="auto" w:fill="auto"/>
            <w:vAlign w:val="bottom"/>
            <w:hideMark/>
          </w:tcPr>
          <w:p w14:paraId="1D68AC4E"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4121B8E9" w14:textId="77777777" w:rsidTr="002547B3">
        <w:trPr>
          <w:trHeight w:val="113"/>
        </w:trPr>
        <w:tc>
          <w:tcPr>
            <w:tcW w:w="15360" w:type="dxa"/>
            <w:gridSpan w:val="3"/>
            <w:tcBorders>
              <w:top w:val="nil"/>
              <w:left w:val="nil"/>
              <w:bottom w:val="nil"/>
              <w:right w:val="nil"/>
            </w:tcBorders>
            <w:shd w:val="clear" w:color="auto" w:fill="auto"/>
            <w:vAlign w:val="bottom"/>
            <w:hideMark/>
          </w:tcPr>
          <w:p w14:paraId="44F33414"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60ACCC32" w14:textId="77777777" w:rsidTr="002547B3">
        <w:trPr>
          <w:trHeight w:val="227"/>
        </w:trPr>
        <w:tc>
          <w:tcPr>
            <w:tcW w:w="15360" w:type="dxa"/>
            <w:gridSpan w:val="3"/>
            <w:tcBorders>
              <w:top w:val="nil"/>
              <w:left w:val="nil"/>
              <w:bottom w:val="nil"/>
              <w:right w:val="nil"/>
            </w:tcBorders>
            <w:shd w:val="clear" w:color="auto" w:fill="auto"/>
            <w:vAlign w:val="bottom"/>
            <w:hideMark/>
          </w:tcPr>
          <w:p w14:paraId="45BF8DB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МБУ ДО «ДМШ №24»</w:t>
            </w:r>
          </w:p>
        </w:tc>
      </w:tr>
      <w:tr w:rsidR="002547B3" w:rsidRPr="00D44A7C" w14:paraId="25A67214" w14:textId="77777777" w:rsidTr="002547B3">
        <w:trPr>
          <w:trHeight w:val="227"/>
        </w:trPr>
        <w:tc>
          <w:tcPr>
            <w:tcW w:w="15360" w:type="dxa"/>
            <w:gridSpan w:val="3"/>
            <w:tcBorders>
              <w:top w:val="nil"/>
              <w:left w:val="nil"/>
              <w:bottom w:val="nil"/>
              <w:right w:val="nil"/>
            </w:tcBorders>
            <w:shd w:val="clear" w:color="auto" w:fill="auto"/>
            <w:vAlign w:val="bottom"/>
            <w:hideMark/>
          </w:tcPr>
          <w:p w14:paraId="602279C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841673C" w14:textId="77777777" w:rsidTr="002547B3">
        <w:trPr>
          <w:trHeight w:val="227"/>
        </w:trPr>
        <w:tc>
          <w:tcPr>
            <w:tcW w:w="15360" w:type="dxa"/>
            <w:gridSpan w:val="3"/>
            <w:tcBorders>
              <w:top w:val="nil"/>
              <w:left w:val="nil"/>
              <w:bottom w:val="nil"/>
              <w:right w:val="nil"/>
            </w:tcBorders>
            <w:shd w:val="clear" w:color="auto" w:fill="auto"/>
            <w:vAlign w:val="bottom"/>
            <w:hideMark/>
          </w:tcPr>
          <w:p w14:paraId="7D73383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420032, ул.Ст.Халтурина, 2/24</w:t>
            </w:r>
          </w:p>
        </w:tc>
      </w:tr>
      <w:tr w:rsidR="002547B3" w:rsidRPr="00D44A7C" w14:paraId="0AE5159A" w14:textId="77777777" w:rsidTr="002547B3">
        <w:trPr>
          <w:trHeight w:val="227"/>
        </w:trPr>
        <w:tc>
          <w:tcPr>
            <w:tcW w:w="15360" w:type="dxa"/>
            <w:gridSpan w:val="3"/>
            <w:tcBorders>
              <w:top w:val="nil"/>
              <w:left w:val="nil"/>
              <w:bottom w:val="nil"/>
              <w:right w:val="nil"/>
            </w:tcBorders>
            <w:shd w:val="clear" w:color="auto" w:fill="auto"/>
            <w:vAlign w:val="bottom"/>
            <w:hideMark/>
          </w:tcPr>
          <w:p w14:paraId="1022320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Фахрутдинова Румия Мусаевна</w:t>
            </w:r>
          </w:p>
        </w:tc>
      </w:tr>
      <w:tr w:rsidR="002547B3" w:rsidRPr="00D44A7C" w14:paraId="1F1353C6" w14:textId="77777777" w:rsidTr="002547B3">
        <w:trPr>
          <w:trHeight w:val="227"/>
        </w:trPr>
        <w:tc>
          <w:tcPr>
            <w:tcW w:w="15360" w:type="dxa"/>
            <w:gridSpan w:val="3"/>
            <w:tcBorders>
              <w:top w:val="nil"/>
              <w:left w:val="nil"/>
              <w:bottom w:val="nil"/>
              <w:right w:val="nil"/>
            </w:tcBorders>
            <w:shd w:val="clear" w:color="auto" w:fill="auto"/>
            <w:vAlign w:val="bottom"/>
            <w:hideMark/>
          </w:tcPr>
          <w:p w14:paraId="117A62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5552876</w:t>
            </w:r>
          </w:p>
        </w:tc>
      </w:tr>
      <w:tr w:rsidR="002547B3" w:rsidRPr="00D44A7C" w14:paraId="5B1F54AD" w14:textId="77777777" w:rsidTr="002547B3">
        <w:trPr>
          <w:trHeight w:val="227"/>
        </w:trPr>
        <w:tc>
          <w:tcPr>
            <w:tcW w:w="15360" w:type="dxa"/>
            <w:gridSpan w:val="3"/>
            <w:tcBorders>
              <w:top w:val="nil"/>
              <w:left w:val="nil"/>
              <w:bottom w:val="nil"/>
              <w:right w:val="nil"/>
            </w:tcBorders>
            <w:shd w:val="clear" w:color="auto" w:fill="auto"/>
            <w:vAlign w:val="bottom"/>
            <w:hideMark/>
          </w:tcPr>
          <w:p w14:paraId="438186D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437FCDA" w14:textId="77777777" w:rsidTr="002547B3">
        <w:trPr>
          <w:trHeight w:val="113"/>
        </w:trPr>
        <w:tc>
          <w:tcPr>
            <w:tcW w:w="15360" w:type="dxa"/>
            <w:gridSpan w:val="3"/>
            <w:tcBorders>
              <w:top w:val="nil"/>
              <w:left w:val="nil"/>
              <w:bottom w:val="nil"/>
              <w:right w:val="nil"/>
            </w:tcBorders>
            <w:shd w:val="clear" w:color="auto" w:fill="auto"/>
            <w:vAlign w:val="bottom"/>
            <w:hideMark/>
          </w:tcPr>
          <w:p w14:paraId="5C0057DF"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00F54B9"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42EBEDD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0E0FEA5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2295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68598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0404E7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3B7005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9E497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A758B70"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4A73116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95,9</w:t>
            </w:r>
          </w:p>
        </w:tc>
      </w:tr>
      <w:tr w:rsidR="002547B3" w:rsidRPr="00D44A7C" w14:paraId="1970F21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3909C6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DCBFFA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461B1E9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BB2216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049D3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105C0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FA6C3C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DC690D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BB76FF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4F159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6FFC514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6BFD7F1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B07589"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99B6E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D0B77B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97</w:t>
            </w:r>
          </w:p>
        </w:tc>
      </w:tr>
      <w:tr w:rsidR="002547B3" w:rsidRPr="00D44A7C" w14:paraId="0BA5399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701E29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5E5BC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4F2A4B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725FB3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9F82D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E6C41C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4A248C4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46DC78F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23907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A6A58F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E48C0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66</w:t>
            </w:r>
          </w:p>
        </w:tc>
      </w:tr>
      <w:tr w:rsidR="002547B3" w:rsidRPr="00D44A7C" w14:paraId="1A4BF91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18FA0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03C28F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EFC90C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40</w:t>
            </w:r>
          </w:p>
        </w:tc>
      </w:tr>
      <w:tr w:rsidR="002547B3" w:rsidRPr="00D44A7C" w14:paraId="7158E20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F9FC16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CC0C7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550664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018807F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E5168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49DA14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E417D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4140A54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AA5A08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F0B9404"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1A3A14E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99,6</w:t>
            </w:r>
          </w:p>
        </w:tc>
      </w:tr>
      <w:tr w:rsidR="002547B3" w:rsidRPr="00D44A7C" w14:paraId="367C436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1179F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1801B0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A98799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0E020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831E32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CE50BF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4A08DBA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1FC3D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1428ED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16DD80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5E05077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6539A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4C830A6"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EFF384F"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301FFDAD"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w:t>
            </w:r>
          </w:p>
        </w:tc>
      </w:tr>
      <w:tr w:rsidR="002547B3" w:rsidRPr="00D44A7C" w14:paraId="47294F7A"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5D291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FDC8E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5310D0D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70054DD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6DAE71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6DF58A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1590A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575A952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688E55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D3DEC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7154DE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DCF41EE"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4919954C"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581560E"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91,5 (42)</w:t>
            </w:r>
          </w:p>
        </w:tc>
      </w:tr>
    </w:tbl>
    <w:p w14:paraId="13214891"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620429E8" w14:textId="77777777" w:rsidTr="002547B3">
        <w:trPr>
          <w:trHeight w:val="227"/>
        </w:trPr>
        <w:tc>
          <w:tcPr>
            <w:tcW w:w="15360" w:type="dxa"/>
            <w:tcBorders>
              <w:top w:val="nil"/>
              <w:left w:val="nil"/>
              <w:bottom w:val="nil"/>
              <w:right w:val="nil"/>
            </w:tcBorders>
            <w:shd w:val="clear" w:color="auto" w:fill="auto"/>
            <w:vAlign w:val="bottom"/>
            <w:hideMark/>
          </w:tcPr>
          <w:p w14:paraId="7EE994F3"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2F715EDC" w14:textId="77777777" w:rsidTr="002547B3">
        <w:trPr>
          <w:trHeight w:val="227"/>
        </w:trPr>
        <w:tc>
          <w:tcPr>
            <w:tcW w:w="15360" w:type="dxa"/>
            <w:tcBorders>
              <w:top w:val="nil"/>
              <w:left w:val="nil"/>
              <w:bottom w:val="nil"/>
              <w:right w:val="nil"/>
            </w:tcBorders>
            <w:shd w:val="clear" w:color="auto" w:fill="auto"/>
            <w:vAlign w:val="bottom"/>
          </w:tcPr>
          <w:p w14:paraId="54C89E6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5B970D03" w14:textId="77777777" w:rsidTr="002547B3">
        <w:trPr>
          <w:trHeight w:val="227"/>
        </w:trPr>
        <w:tc>
          <w:tcPr>
            <w:tcW w:w="15360" w:type="dxa"/>
            <w:tcBorders>
              <w:top w:val="nil"/>
              <w:left w:val="nil"/>
              <w:bottom w:val="nil"/>
              <w:right w:val="nil"/>
            </w:tcBorders>
            <w:shd w:val="clear" w:color="auto" w:fill="auto"/>
            <w:vAlign w:val="bottom"/>
          </w:tcPr>
          <w:p w14:paraId="2B50F36B"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0AC13EA7" w14:textId="77777777" w:rsidTr="002547B3">
        <w:trPr>
          <w:trHeight w:val="227"/>
        </w:trPr>
        <w:tc>
          <w:tcPr>
            <w:tcW w:w="15360" w:type="dxa"/>
            <w:tcBorders>
              <w:top w:val="nil"/>
              <w:left w:val="nil"/>
              <w:bottom w:val="nil"/>
              <w:right w:val="nil"/>
            </w:tcBorders>
            <w:shd w:val="clear" w:color="auto" w:fill="auto"/>
            <w:vAlign w:val="bottom"/>
          </w:tcPr>
          <w:p w14:paraId="4CDB0E5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предписания органов, осуществляющих государственный контроль (надзор) в сфере образования</w:t>
            </w:r>
          </w:p>
        </w:tc>
      </w:tr>
      <w:tr w:rsidR="002547B3" w:rsidRPr="00D44A7C" w14:paraId="6FA35FF5" w14:textId="77777777" w:rsidTr="002547B3">
        <w:trPr>
          <w:trHeight w:val="227"/>
        </w:trPr>
        <w:tc>
          <w:tcPr>
            <w:tcW w:w="15360" w:type="dxa"/>
            <w:tcBorders>
              <w:top w:val="nil"/>
              <w:left w:val="nil"/>
              <w:bottom w:val="nil"/>
              <w:right w:val="nil"/>
            </w:tcBorders>
            <w:shd w:val="clear" w:color="auto" w:fill="auto"/>
            <w:vAlign w:val="bottom"/>
          </w:tcPr>
          <w:p w14:paraId="328D3E7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отчеты об исполнении предписаний органов, осуществляющих государственный контроль (надзор) в сфере образования</w:t>
            </w:r>
          </w:p>
        </w:tc>
      </w:tr>
      <w:tr w:rsidR="002547B3" w:rsidRPr="00D44A7C" w14:paraId="7EFC7FEF" w14:textId="77777777" w:rsidTr="002547B3">
        <w:trPr>
          <w:trHeight w:val="227"/>
        </w:trPr>
        <w:tc>
          <w:tcPr>
            <w:tcW w:w="15360" w:type="dxa"/>
            <w:tcBorders>
              <w:top w:val="nil"/>
              <w:left w:val="nil"/>
              <w:bottom w:val="nil"/>
              <w:right w:val="nil"/>
            </w:tcBorders>
            <w:shd w:val="clear" w:color="auto" w:fill="auto"/>
            <w:vAlign w:val="bottom"/>
          </w:tcPr>
          <w:p w14:paraId="69A5215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18DE2D5C" w14:textId="77777777" w:rsidTr="002547B3">
        <w:trPr>
          <w:trHeight w:val="227"/>
        </w:trPr>
        <w:tc>
          <w:tcPr>
            <w:tcW w:w="15360" w:type="dxa"/>
            <w:tcBorders>
              <w:top w:val="nil"/>
              <w:left w:val="nil"/>
              <w:bottom w:val="nil"/>
              <w:right w:val="nil"/>
            </w:tcBorders>
            <w:shd w:val="clear" w:color="auto" w:fill="auto"/>
            <w:vAlign w:val="bottom"/>
          </w:tcPr>
          <w:p w14:paraId="37C4EDA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технической возможности выражения получателем услуг мнения о качестве оказания услуг образовательной организацией </w:t>
            </w:r>
            <w:bookmarkStart w:id="1" w:name="_GoBack"/>
            <w:r w:rsidRPr="00D44A7C">
              <w:rPr>
                <w:rFonts w:ascii="Times New Roman" w:hAnsi="Times New Roman" w:cs="Times New Roman"/>
                <w:color w:val="000000"/>
              </w:rPr>
              <w:t>(наличие анкеты для опроса граждан или гиперссылки на нее)</w:t>
            </w:r>
            <w:bookmarkEnd w:id="1"/>
          </w:p>
        </w:tc>
      </w:tr>
      <w:tr w:rsidR="002547B3" w:rsidRPr="00D44A7C" w14:paraId="05A6AA49" w14:textId="77777777" w:rsidTr="002547B3">
        <w:trPr>
          <w:trHeight w:val="227"/>
        </w:trPr>
        <w:tc>
          <w:tcPr>
            <w:tcW w:w="15360" w:type="dxa"/>
            <w:tcBorders>
              <w:top w:val="nil"/>
              <w:left w:val="nil"/>
              <w:bottom w:val="nil"/>
              <w:right w:val="nil"/>
            </w:tcBorders>
            <w:shd w:val="clear" w:color="auto" w:fill="auto"/>
            <w:vAlign w:val="bottom"/>
          </w:tcPr>
          <w:p w14:paraId="1E7EE868"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48F67B2D" w14:textId="77777777" w:rsidTr="002547B3">
        <w:trPr>
          <w:trHeight w:val="227"/>
        </w:trPr>
        <w:tc>
          <w:tcPr>
            <w:tcW w:w="15360" w:type="dxa"/>
            <w:tcBorders>
              <w:top w:val="nil"/>
              <w:left w:val="nil"/>
              <w:bottom w:val="nil"/>
              <w:right w:val="nil"/>
            </w:tcBorders>
            <w:shd w:val="clear" w:color="auto" w:fill="auto"/>
            <w:vAlign w:val="bottom"/>
          </w:tcPr>
          <w:p w14:paraId="65DF777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0DB70D3" w14:textId="77777777" w:rsidTr="002547B3">
        <w:trPr>
          <w:trHeight w:val="227"/>
        </w:trPr>
        <w:tc>
          <w:tcPr>
            <w:tcW w:w="15360" w:type="dxa"/>
            <w:tcBorders>
              <w:top w:val="nil"/>
              <w:left w:val="nil"/>
              <w:bottom w:val="nil"/>
              <w:right w:val="nil"/>
            </w:tcBorders>
            <w:shd w:val="clear" w:color="auto" w:fill="auto"/>
            <w:vAlign w:val="bottom"/>
          </w:tcPr>
          <w:p w14:paraId="32E0459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33798B48" w14:textId="77777777" w:rsidTr="002547B3">
        <w:trPr>
          <w:trHeight w:val="227"/>
        </w:trPr>
        <w:tc>
          <w:tcPr>
            <w:tcW w:w="15360" w:type="dxa"/>
            <w:tcBorders>
              <w:top w:val="nil"/>
              <w:left w:val="nil"/>
              <w:bottom w:val="nil"/>
              <w:right w:val="nil"/>
            </w:tcBorders>
            <w:shd w:val="clear" w:color="auto" w:fill="auto"/>
            <w:vAlign w:val="bottom"/>
          </w:tcPr>
          <w:p w14:paraId="5D8431D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4D819F68" w14:textId="77777777" w:rsidTr="002547B3">
        <w:trPr>
          <w:trHeight w:val="227"/>
        </w:trPr>
        <w:tc>
          <w:tcPr>
            <w:tcW w:w="15360" w:type="dxa"/>
            <w:tcBorders>
              <w:top w:val="nil"/>
              <w:left w:val="nil"/>
              <w:bottom w:val="nil"/>
              <w:right w:val="nil"/>
            </w:tcBorders>
            <w:shd w:val="clear" w:color="auto" w:fill="auto"/>
            <w:vAlign w:val="bottom"/>
          </w:tcPr>
          <w:p w14:paraId="58E1122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5C04A4F5" w14:textId="77777777" w:rsidTr="002547B3">
        <w:trPr>
          <w:trHeight w:val="227"/>
        </w:trPr>
        <w:tc>
          <w:tcPr>
            <w:tcW w:w="15360" w:type="dxa"/>
            <w:tcBorders>
              <w:top w:val="nil"/>
              <w:left w:val="nil"/>
              <w:bottom w:val="nil"/>
              <w:right w:val="nil"/>
            </w:tcBorders>
            <w:shd w:val="clear" w:color="auto" w:fill="auto"/>
            <w:vAlign w:val="bottom"/>
          </w:tcPr>
          <w:p w14:paraId="00CD38B2"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1EDDC98" w14:textId="77777777" w:rsidTr="002547B3">
        <w:trPr>
          <w:trHeight w:val="227"/>
        </w:trPr>
        <w:tc>
          <w:tcPr>
            <w:tcW w:w="15360" w:type="dxa"/>
            <w:tcBorders>
              <w:top w:val="nil"/>
              <w:left w:val="nil"/>
              <w:bottom w:val="nil"/>
              <w:right w:val="nil"/>
            </w:tcBorders>
            <w:shd w:val="clear" w:color="auto" w:fill="auto"/>
            <w:vAlign w:val="bottom"/>
          </w:tcPr>
          <w:p w14:paraId="39392FD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64030AE5" w14:textId="77777777" w:rsidTr="002547B3">
        <w:trPr>
          <w:trHeight w:val="227"/>
        </w:trPr>
        <w:tc>
          <w:tcPr>
            <w:tcW w:w="15360" w:type="dxa"/>
            <w:tcBorders>
              <w:top w:val="nil"/>
              <w:left w:val="nil"/>
              <w:bottom w:val="nil"/>
              <w:right w:val="nil"/>
            </w:tcBorders>
            <w:shd w:val="clear" w:color="auto" w:fill="auto"/>
            <w:vAlign w:val="bottom"/>
          </w:tcPr>
          <w:p w14:paraId="7D348C9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r w:rsidR="002547B3" w:rsidRPr="00D44A7C" w14:paraId="39FAD3AD" w14:textId="77777777" w:rsidTr="002547B3">
        <w:trPr>
          <w:trHeight w:val="227"/>
        </w:trPr>
        <w:tc>
          <w:tcPr>
            <w:tcW w:w="15360" w:type="dxa"/>
            <w:tcBorders>
              <w:top w:val="nil"/>
              <w:left w:val="nil"/>
              <w:bottom w:val="nil"/>
              <w:right w:val="nil"/>
            </w:tcBorders>
            <w:shd w:val="clear" w:color="auto" w:fill="auto"/>
            <w:vAlign w:val="bottom"/>
          </w:tcPr>
          <w:p w14:paraId="63C5E54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669774BA" w14:textId="36102D8E" w:rsidR="002547B3" w:rsidRPr="00D44A7C" w:rsidRDefault="002547B3" w:rsidP="002547B3">
      <w:pPr>
        <w:spacing w:after="0"/>
        <w:rPr>
          <w:rFonts w:ascii="Times New Roman" w:hAnsi="Times New Roman" w:cs="Times New Roman"/>
          <w:sz w:val="24"/>
          <w:szCs w:val="24"/>
        </w:rPr>
      </w:pPr>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E3CC1" w14:textId="77777777" w:rsidR="00505CF7" w:rsidRDefault="00505CF7" w:rsidP="003A40F1">
      <w:pPr>
        <w:spacing w:after="0" w:line="240" w:lineRule="auto"/>
      </w:pPr>
      <w:r>
        <w:separator/>
      </w:r>
    </w:p>
  </w:endnote>
  <w:endnote w:type="continuationSeparator" w:id="0">
    <w:p w14:paraId="59A338C1" w14:textId="77777777" w:rsidR="00505CF7" w:rsidRDefault="00505CF7"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Yu Gothic UI"/>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78DC2C83" w:rsidR="0035291C" w:rsidRDefault="0035291C" w:rsidP="00E15F04">
        <w:pPr>
          <w:pStyle w:val="af4"/>
          <w:jc w:val="center"/>
        </w:pPr>
        <w:r>
          <w:fldChar w:fldCharType="begin"/>
        </w:r>
        <w:r>
          <w:instrText>PAGE   \* MERGEFORMAT</w:instrText>
        </w:r>
        <w:r>
          <w:fldChar w:fldCharType="separate"/>
        </w:r>
        <w:r w:rsidR="00985698">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BB871" w14:textId="77777777" w:rsidR="00505CF7" w:rsidRDefault="00505CF7" w:rsidP="003A40F1">
      <w:pPr>
        <w:spacing w:after="0" w:line="240" w:lineRule="auto"/>
      </w:pPr>
      <w:r>
        <w:separator/>
      </w:r>
    </w:p>
  </w:footnote>
  <w:footnote w:type="continuationSeparator" w:id="0">
    <w:p w14:paraId="4584DD38" w14:textId="77777777" w:rsidR="00505CF7" w:rsidRDefault="00505CF7"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691"/>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05CF7"/>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0C4C"/>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5698"/>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D7D81"/>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726"/>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94F279F3-9EE4-48C8-9957-2E1FB4B13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ABE89D-EA30-43B7-95EA-70F06C0BB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ДМШ24</cp:lastModifiedBy>
  <cp:revision>2</cp:revision>
  <cp:lastPrinted>2022-12-03T08:22:00Z</cp:lastPrinted>
  <dcterms:created xsi:type="dcterms:W3CDTF">2022-12-12T08:04:00Z</dcterms:created>
  <dcterms:modified xsi:type="dcterms:W3CDTF">2022-12-12T08:04:00Z</dcterms:modified>
</cp:coreProperties>
</file>